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EndnoteReference"/>
          <w:rFonts w:ascii="Verdana" w:hAnsi="Verdana" w:cs="Arial"/>
          <w:b/>
          <w:color w:val="002060"/>
          <w:sz w:val="36"/>
          <w:szCs w:val="36"/>
          <w:lang w:val="en-GB"/>
        </w:rPr>
        <w:endnoteReference w:id="1"/>
      </w:r>
    </w:p>
    <w:p w14:paraId="0AA13AFF" w14:textId="2C20BE9D" w:rsidR="00D97FE7" w:rsidRPr="00F550D9" w:rsidRDefault="00D97FE7" w:rsidP="00D97FE7">
      <w:pPr>
        <w:pStyle w:val="CommentText"/>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[day/month/year]</w:t>
      </w:r>
      <w:r w:rsidRPr="00F550D9">
        <w:rPr>
          <w:rFonts w:ascii="Verdana" w:hAnsi="Verdana" w:cs="Calibri"/>
          <w:lang w:val="en-GB"/>
        </w:rPr>
        <w:tab/>
        <w:t xml:space="preserve">till </w:t>
      </w:r>
      <w:r w:rsidRPr="00F550D9">
        <w:rPr>
          <w:rFonts w:ascii="Verdana" w:hAnsi="Verdana" w:cs="Calibri"/>
          <w:i/>
          <w:lang w:val="en-GB"/>
        </w:rPr>
        <w:t>[day/month/year]</w:t>
      </w:r>
    </w:p>
    <w:p w14:paraId="5D72C547" w14:textId="56AA9976" w:rsidR="00887CE1" w:rsidRDefault="00D97FE7" w:rsidP="005D75AB">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8E029A">
            <w:pPr>
              <w:spacing w:after="0"/>
              <w:ind w:right="-992"/>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8E029A">
            <w:pPr>
              <w:spacing w:after="0"/>
              <w:ind w:right="-992"/>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8E029A">
            <w:pPr>
              <w:spacing w:after="0"/>
              <w:ind w:right="-992"/>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8E029A">
            <w:pPr>
              <w:spacing w:after="0"/>
              <w:ind w:right="-992"/>
              <w:jc w:val="center"/>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8E029A">
            <w:pPr>
              <w:spacing w:after="0"/>
              <w:ind w:right="-992"/>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tcPr>
          <w:p w14:paraId="5D72C54F" w14:textId="77777777" w:rsidR="00377526" w:rsidRPr="007673FA" w:rsidRDefault="00377526" w:rsidP="008E029A">
            <w:pPr>
              <w:spacing w:after="0"/>
              <w:ind w:right="-992"/>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8E029A">
            <w:pPr>
              <w:spacing w:after="0"/>
              <w:ind w:right="-992"/>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8E029A">
            <w:pPr>
              <w:spacing w:after="0"/>
              <w:ind w:right="-992"/>
              <w:jc w:val="center"/>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2FC3EA51" w:rsidR="00377526" w:rsidRPr="007673FA" w:rsidRDefault="00B61405" w:rsidP="008E029A">
            <w:pPr>
              <w:spacing w:after="0"/>
              <w:ind w:right="-992"/>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8E029A">
            <w:pPr>
              <w:spacing w:after="0"/>
              <w:ind w:right="-992"/>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8E029A">
            <w:pPr>
              <w:spacing w:after="0"/>
              <w:ind w:right="-992"/>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4A620483" w:rsidR="00377526" w:rsidRPr="007673FA" w:rsidRDefault="00377526" w:rsidP="008E029A">
            <w:pPr>
              <w:spacing w:after="0"/>
              <w:ind w:right="-992"/>
              <w:jc w:val="left"/>
              <w:rPr>
                <w:rFonts w:ascii="Verdana" w:hAnsi="Verdana" w:cs="Arial"/>
                <w:b/>
                <w:color w:val="002060"/>
                <w:sz w:val="20"/>
                <w:lang w:val="en-GB"/>
              </w:rPr>
            </w:pPr>
            <w:r w:rsidRPr="007673FA">
              <w:rPr>
                <w:rFonts w:ascii="Verdana" w:hAnsi="Verdana" w:cs="Arial"/>
                <w:color w:val="002060"/>
                <w:sz w:val="20"/>
                <w:lang w:val="en-GB"/>
              </w:rPr>
              <w:t>20</w:t>
            </w:r>
            <w:r w:rsidR="00BD3B07">
              <w:rPr>
                <w:rFonts w:ascii="Verdana" w:hAnsi="Verdana" w:cs="Arial"/>
                <w:color w:val="002060"/>
                <w:sz w:val="20"/>
                <w:lang w:val="sr-Cyrl-RS"/>
              </w:rPr>
              <w:t>19</w:t>
            </w:r>
            <w:r w:rsidR="00BD3B07">
              <w:rPr>
                <w:rFonts w:ascii="Verdana" w:hAnsi="Verdana" w:cs="Arial"/>
                <w:color w:val="002060"/>
                <w:sz w:val="20"/>
                <w:lang w:val="en-GB"/>
              </w:rPr>
              <w:t>/2020</w:t>
            </w:r>
          </w:p>
        </w:tc>
      </w:tr>
      <w:tr w:rsidR="00CC707F" w:rsidRPr="007673FA" w14:paraId="5D72C55C" w14:textId="77777777" w:rsidTr="004A0549">
        <w:tc>
          <w:tcPr>
            <w:tcW w:w="2232" w:type="dxa"/>
            <w:shd w:val="clear" w:color="auto" w:fill="FFFFFF"/>
          </w:tcPr>
          <w:p w14:paraId="5D72C558" w14:textId="77777777" w:rsidR="00CC707F" w:rsidRPr="007673FA" w:rsidRDefault="00CC707F" w:rsidP="008E029A">
            <w:pPr>
              <w:spacing w:after="0"/>
              <w:ind w:right="-992"/>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D72C55B" w14:textId="77777777" w:rsidR="00CC707F" w:rsidRPr="007673FA" w:rsidRDefault="00CC707F" w:rsidP="008E029A">
            <w:pPr>
              <w:spacing w:after="0"/>
              <w:ind w:right="-992"/>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887CE1" w:rsidRPr="007673FA" w14:paraId="5D72C563" w14:textId="77777777" w:rsidTr="00BD3B07">
        <w:trPr>
          <w:trHeight w:val="371"/>
        </w:trPr>
        <w:tc>
          <w:tcPr>
            <w:tcW w:w="2232" w:type="dxa"/>
            <w:shd w:val="clear" w:color="auto" w:fill="FFFFFF"/>
          </w:tcPr>
          <w:p w14:paraId="5D72C55F" w14:textId="77777777" w:rsidR="00887CE1" w:rsidRPr="007673FA" w:rsidRDefault="00887CE1" w:rsidP="00BD3B07">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4E769BA6" w:rsidR="00887CE1" w:rsidRPr="007673FA" w:rsidRDefault="00BD3B07" w:rsidP="00BD3B07">
            <w:pPr>
              <w:spacing w:after="0"/>
              <w:ind w:right="-108"/>
              <w:jc w:val="left"/>
              <w:rPr>
                <w:rFonts w:ascii="Verdana" w:hAnsi="Verdana" w:cs="Arial"/>
                <w:b/>
                <w:color w:val="002060"/>
                <w:sz w:val="20"/>
                <w:lang w:val="en-GB"/>
              </w:rPr>
            </w:pPr>
            <w:r w:rsidRPr="00BD3B07">
              <w:rPr>
                <w:rFonts w:ascii="Verdana" w:hAnsi="Verdana" w:cs="Arial"/>
                <w:b/>
                <w:color w:val="002060"/>
                <w:sz w:val="20"/>
                <w:lang w:val="en-GB"/>
              </w:rPr>
              <w:t>University of Kragujevac</w:t>
            </w:r>
          </w:p>
        </w:tc>
        <w:tc>
          <w:tcPr>
            <w:tcW w:w="2268" w:type="dxa"/>
            <w:vMerge w:val="restart"/>
            <w:shd w:val="clear" w:color="auto" w:fill="FFFFFF"/>
          </w:tcPr>
          <w:p w14:paraId="5D72C561" w14:textId="0AAE9926" w:rsidR="00887CE1" w:rsidRPr="00E02718" w:rsidRDefault="00526FE9" w:rsidP="00BD3B07">
            <w:pPr>
              <w:spacing w:after="0"/>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00"/>
          </w:tcPr>
          <w:p w14:paraId="5D72C562" w14:textId="77777777" w:rsidR="00887CE1" w:rsidRPr="007673FA" w:rsidRDefault="00887CE1" w:rsidP="00BD3B07">
            <w:pPr>
              <w:spacing w:after="0"/>
              <w:ind w:right="-993"/>
              <w:rPr>
                <w:rFonts w:ascii="Verdana" w:hAnsi="Verdana" w:cs="Arial"/>
                <w:b/>
                <w:color w:val="002060"/>
                <w:sz w:val="20"/>
                <w:lang w:val="en-GB"/>
              </w:rPr>
            </w:pPr>
          </w:p>
        </w:tc>
      </w:tr>
      <w:tr w:rsidR="00887CE1" w:rsidRPr="007673FA" w14:paraId="5D72C56A" w14:textId="77777777" w:rsidTr="008E029A">
        <w:trPr>
          <w:trHeight w:val="490"/>
        </w:trPr>
        <w:tc>
          <w:tcPr>
            <w:tcW w:w="2232" w:type="dxa"/>
            <w:shd w:val="clear" w:color="auto" w:fill="FFFFFF"/>
          </w:tcPr>
          <w:p w14:paraId="5D72C564" w14:textId="3BB4CB4D" w:rsidR="00887CE1" w:rsidRPr="001264FF" w:rsidRDefault="00887CE1" w:rsidP="00BD3B07">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EndnoteReferenc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BD3B07">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BD3B07">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D72C567" w14:textId="77777777" w:rsidR="00887CE1" w:rsidRPr="007673FA" w:rsidRDefault="00887CE1" w:rsidP="00BD3B07">
            <w:pPr>
              <w:spacing w:after="0"/>
              <w:ind w:right="-993"/>
              <w:jc w:val="left"/>
              <w:rPr>
                <w:rFonts w:ascii="Verdana" w:hAnsi="Verdana" w:cs="Arial"/>
                <w:b/>
                <w:color w:val="002060"/>
                <w:sz w:val="20"/>
                <w:lang w:val="en-GB"/>
              </w:rPr>
            </w:pPr>
          </w:p>
        </w:tc>
        <w:tc>
          <w:tcPr>
            <w:tcW w:w="2268" w:type="dxa"/>
            <w:vMerge/>
            <w:shd w:val="clear" w:color="auto" w:fill="FFFFFF"/>
          </w:tcPr>
          <w:p w14:paraId="5D72C568" w14:textId="77777777" w:rsidR="00887CE1" w:rsidRPr="007673FA" w:rsidRDefault="00887CE1" w:rsidP="00BD3B07">
            <w:pPr>
              <w:spacing w:after="0"/>
              <w:ind w:right="-993"/>
              <w:jc w:val="left"/>
              <w:rPr>
                <w:rFonts w:ascii="Verdana" w:hAnsi="Verdana" w:cs="Arial"/>
                <w:sz w:val="20"/>
                <w:lang w:val="en-GB"/>
              </w:rPr>
            </w:pPr>
          </w:p>
        </w:tc>
        <w:tc>
          <w:tcPr>
            <w:tcW w:w="2157" w:type="dxa"/>
            <w:vMerge/>
            <w:shd w:val="clear" w:color="auto" w:fill="FFFF00"/>
          </w:tcPr>
          <w:p w14:paraId="5D72C569" w14:textId="77777777" w:rsidR="00887CE1" w:rsidRPr="007673FA" w:rsidRDefault="00887CE1" w:rsidP="00BD3B07">
            <w:pPr>
              <w:spacing w:after="0"/>
              <w:ind w:right="-993"/>
              <w:jc w:val="center"/>
              <w:rPr>
                <w:rFonts w:ascii="Verdana" w:hAnsi="Verdana" w:cs="Arial"/>
                <w:b/>
                <w:color w:val="002060"/>
                <w:sz w:val="20"/>
                <w:lang w:val="en-GB"/>
              </w:rPr>
            </w:pPr>
          </w:p>
        </w:tc>
      </w:tr>
      <w:tr w:rsidR="00377526" w:rsidRPr="007673FA" w14:paraId="5D72C56F" w14:textId="77777777" w:rsidTr="00526FE9">
        <w:trPr>
          <w:trHeight w:val="559"/>
        </w:trPr>
        <w:tc>
          <w:tcPr>
            <w:tcW w:w="2232" w:type="dxa"/>
            <w:shd w:val="clear" w:color="auto" w:fill="FFFFFF"/>
          </w:tcPr>
          <w:p w14:paraId="5D72C56B" w14:textId="77777777" w:rsidR="00377526" w:rsidRPr="007673FA" w:rsidRDefault="00377526" w:rsidP="00BD3B07">
            <w:pPr>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76E11164" w14:textId="49E8FB3D" w:rsidR="00BD3B07" w:rsidRPr="00BD3B07" w:rsidRDefault="00BD3B07" w:rsidP="00BD3B07">
            <w:pPr>
              <w:spacing w:after="0"/>
              <w:ind w:right="-993"/>
              <w:jc w:val="left"/>
              <w:rPr>
                <w:rFonts w:ascii="Verdana" w:hAnsi="Verdana" w:cs="Arial"/>
                <w:color w:val="002060"/>
                <w:sz w:val="20"/>
                <w:lang w:val="en-GB"/>
              </w:rPr>
            </w:pPr>
            <w:r w:rsidRPr="00BD3B07">
              <w:rPr>
                <w:rFonts w:ascii="Verdana" w:hAnsi="Verdana" w:cs="Arial"/>
                <w:color w:val="002060"/>
                <w:sz w:val="20"/>
                <w:lang w:val="en-GB"/>
              </w:rPr>
              <w:t>Jovana Cvijica b.b.</w:t>
            </w:r>
          </w:p>
          <w:p w14:paraId="5D72C56C" w14:textId="3365227E" w:rsidR="00377526" w:rsidRPr="007673FA" w:rsidRDefault="00BD3B07" w:rsidP="00BD3B07">
            <w:pPr>
              <w:spacing w:after="0"/>
              <w:ind w:right="-993"/>
              <w:jc w:val="left"/>
              <w:rPr>
                <w:rFonts w:ascii="Verdana" w:hAnsi="Verdana" w:cs="Arial"/>
                <w:color w:val="002060"/>
                <w:sz w:val="20"/>
                <w:lang w:val="en-GB"/>
              </w:rPr>
            </w:pPr>
            <w:r w:rsidRPr="00BD3B07">
              <w:rPr>
                <w:rFonts w:ascii="Verdana" w:hAnsi="Verdana" w:cs="Arial"/>
                <w:color w:val="002060"/>
                <w:sz w:val="20"/>
                <w:lang w:val="en-GB"/>
              </w:rPr>
              <w:t>34 000 Kragujevac</w:t>
            </w:r>
          </w:p>
        </w:tc>
        <w:tc>
          <w:tcPr>
            <w:tcW w:w="2268" w:type="dxa"/>
            <w:shd w:val="clear" w:color="auto" w:fill="FFFFFF"/>
          </w:tcPr>
          <w:p w14:paraId="5D72C56D" w14:textId="77777777" w:rsidR="00377526" w:rsidRPr="005E466D" w:rsidRDefault="00377526" w:rsidP="00BD3B07">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tcPr>
          <w:p w14:paraId="5D72C56E" w14:textId="15A55469" w:rsidR="00377526" w:rsidRPr="00BD3B07" w:rsidRDefault="00BD3B07" w:rsidP="00BD3B07">
            <w:pPr>
              <w:spacing w:after="0"/>
              <w:ind w:right="-77"/>
              <w:jc w:val="center"/>
              <w:rPr>
                <w:rFonts w:ascii="Verdana" w:hAnsi="Verdana" w:cs="Arial"/>
                <w:b/>
                <w:sz w:val="20"/>
                <w:lang w:val="en-US"/>
              </w:rPr>
            </w:pPr>
            <w:r>
              <w:rPr>
                <w:rFonts w:ascii="Verdana" w:hAnsi="Verdana" w:cs="Arial"/>
                <w:b/>
                <w:sz w:val="20"/>
                <w:lang w:val="en-US"/>
              </w:rPr>
              <w:t>Serbia, RS</w:t>
            </w:r>
          </w:p>
        </w:tc>
      </w:tr>
      <w:tr w:rsidR="00377526" w:rsidRPr="00E02718" w14:paraId="5D72C574" w14:textId="77777777" w:rsidTr="00526FE9">
        <w:tc>
          <w:tcPr>
            <w:tcW w:w="2232" w:type="dxa"/>
            <w:shd w:val="clear" w:color="auto" w:fill="FFFFFF"/>
          </w:tcPr>
          <w:p w14:paraId="5D72C570" w14:textId="77777777" w:rsidR="00377526" w:rsidRPr="007673FA" w:rsidRDefault="00377526" w:rsidP="00BD3B07">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6106A006" w14:textId="77777777" w:rsidR="00BD3B07" w:rsidRPr="00C07570" w:rsidRDefault="00BD3B07" w:rsidP="00BD3B07">
            <w:pPr>
              <w:numPr>
                <w:ilvl w:val="0"/>
                <w:numId w:val="47"/>
              </w:numPr>
              <w:spacing w:after="0"/>
              <w:ind w:left="0" w:hanging="357"/>
              <w:jc w:val="left"/>
              <w:rPr>
                <w:rFonts w:ascii="Verdana" w:hAnsi="Verdana" w:cs="Arial"/>
                <w:color w:val="002060"/>
                <w:sz w:val="20"/>
                <w:lang w:val="en-GB"/>
              </w:rPr>
            </w:pPr>
            <w:r>
              <w:rPr>
                <w:rFonts w:ascii="Verdana" w:hAnsi="Verdana" w:cs="Arial"/>
                <w:color w:val="002060"/>
                <w:sz w:val="20"/>
                <w:lang w:val="en-US"/>
              </w:rPr>
              <w:t>Slobodan Milisavljevic</w:t>
            </w:r>
            <w:r>
              <w:rPr>
                <w:rFonts w:ascii="Verdana" w:hAnsi="Verdana" w:cs="Arial"/>
                <w:color w:val="002060"/>
                <w:sz w:val="20"/>
                <w:lang w:val="en-GB"/>
              </w:rPr>
              <w:t>, Institutional Erasmus+ Coordinator</w:t>
            </w:r>
          </w:p>
          <w:p w14:paraId="5D72C571" w14:textId="5635E3EA" w:rsidR="00377526" w:rsidRPr="007673FA" w:rsidRDefault="00BD3B07" w:rsidP="00BD3B07">
            <w:pPr>
              <w:spacing w:after="0"/>
              <w:ind w:right="-108"/>
              <w:jc w:val="left"/>
              <w:rPr>
                <w:rFonts w:ascii="Verdana" w:hAnsi="Verdana" w:cs="Arial"/>
                <w:color w:val="002060"/>
                <w:sz w:val="20"/>
                <w:lang w:val="en-GB"/>
              </w:rPr>
            </w:pPr>
            <w:r w:rsidRPr="00972851">
              <w:rPr>
                <w:rFonts w:ascii="Arial" w:hAnsi="Arial" w:cs="Arial"/>
                <w:color w:val="FF0000"/>
                <w:sz w:val="20"/>
                <w:lang w:val="sr-Cyrl-RS"/>
              </w:rPr>
              <w:t>уписати податке факултетског координатора</w:t>
            </w:r>
          </w:p>
        </w:tc>
        <w:tc>
          <w:tcPr>
            <w:tcW w:w="2268" w:type="dxa"/>
            <w:shd w:val="clear" w:color="auto" w:fill="FFFFFF"/>
          </w:tcPr>
          <w:p w14:paraId="5D72C572" w14:textId="77777777" w:rsidR="00377526" w:rsidRPr="00E02718" w:rsidRDefault="00377526" w:rsidP="00BD3B07">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7" w:type="dxa"/>
            <w:shd w:val="clear" w:color="auto" w:fill="FFFFFF"/>
          </w:tcPr>
          <w:p w14:paraId="5FA3F450" w14:textId="77777777" w:rsidR="00BD3B07" w:rsidRDefault="00BD3B07" w:rsidP="00BD3B07">
            <w:pPr>
              <w:spacing w:after="0"/>
              <w:rPr>
                <w:rFonts w:ascii="Arial" w:hAnsi="Arial" w:cs="Arial"/>
                <w:color w:val="002060"/>
                <w:sz w:val="20"/>
                <w:lang w:val="en-US"/>
              </w:rPr>
            </w:pPr>
            <w:hyperlink r:id="rId14" w:history="1">
              <w:r w:rsidRPr="00177A0F">
                <w:rPr>
                  <w:rStyle w:val="Hyperlink"/>
                  <w:rFonts w:ascii="Arial" w:hAnsi="Arial" w:cs="Arial"/>
                  <w:sz w:val="20"/>
                  <w:lang w:val="en-US"/>
                </w:rPr>
                <w:t>erasmus@kg.ac.rs</w:t>
              </w:r>
            </w:hyperlink>
          </w:p>
          <w:p w14:paraId="2FE08385" w14:textId="77777777" w:rsidR="00BD3B07" w:rsidRDefault="00BD3B07" w:rsidP="00BD3B07">
            <w:pPr>
              <w:shd w:val="clear" w:color="auto" w:fill="FFFFFF"/>
              <w:spacing w:after="0"/>
              <w:ind w:right="-993"/>
              <w:jc w:val="left"/>
              <w:rPr>
                <w:rFonts w:ascii="Arial" w:hAnsi="Arial" w:cs="Arial"/>
                <w:color w:val="002060"/>
                <w:sz w:val="20"/>
                <w:lang w:val="en-US"/>
              </w:rPr>
            </w:pPr>
            <w:r>
              <w:rPr>
                <w:rFonts w:ascii="Arial" w:hAnsi="Arial" w:cs="Arial"/>
                <w:color w:val="002060"/>
                <w:sz w:val="20"/>
                <w:lang w:val="en-US"/>
              </w:rPr>
              <w:t>+381 34 300 425</w:t>
            </w:r>
          </w:p>
          <w:p w14:paraId="532252B7" w14:textId="77777777" w:rsidR="00BD3B07" w:rsidRDefault="00BD3B07" w:rsidP="00BD3B07">
            <w:pPr>
              <w:shd w:val="clear" w:color="auto" w:fill="FFFFFF"/>
              <w:spacing w:after="0"/>
              <w:ind w:right="-993"/>
              <w:jc w:val="left"/>
              <w:rPr>
                <w:rFonts w:ascii="Arial" w:hAnsi="Arial" w:cs="Arial"/>
                <w:color w:val="002060"/>
                <w:sz w:val="20"/>
                <w:lang w:val="en-US"/>
              </w:rPr>
            </w:pPr>
          </w:p>
          <w:p w14:paraId="5D72C573" w14:textId="66CC28AB" w:rsidR="00377526" w:rsidRPr="00E02718" w:rsidRDefault="00BD3B07" w:rsidP="00BD3B07">
            <w:pPr>
              <w:spacing w:after="0"/>
              <w:jc w:val="left"/>
              <w:rPr>
                <w:rFonts w:ascii="Verdana" w:hAnsi="Verdana" w:cs="Arial"/>
                <w:b/>
                <w:color w:val="002060"/>
                <w:sz w:val="20"/>
                <w:lang w:val="fr-BE"/>
              </w:rPr>
            </w:pPr>
            <w:r w:rsidRPr="00972851">
              <w:rPr>
                <w:rFonts w:ascii="Arial" w:hAnsi="Arial" w:cs="Arial"/>
                <w:color w:val="FF0000"/>
                <w:sz w:val="20"/>
                <w:lang w:val="sr-Cyrl-RS"/>
              </w:rPr>
              <w:t xml:space="preserve">уписати </w:t>
            </w:r>
            <w:r>
              <w:rPr>
                <w:rFonts w:ascii="Arial" w:hAnsi="Arial" w:cs="Arial"/>
                <w:color w:val="FF0000"/>
                <w:sz w:val="20"/>
                <w:lang w:val="sr-Cyrl-RS"/>
              </w:rPr>
              <w:t xml:space="preserve">контакт </w:t>
            </w:r>
            <w:r w:rsidRPr="00972851">
              <w:rPr>
                <w:rFonts w:ascii="Arial" w:hAnsi="Arial" w:cs="Arial"/>
                <w:color w:val="FF0000"/>
                <w:sz w:val="20"/>
                <w:lang w:val="sr-Cyrl-RS"/>
              </w:rPr>
              <w:t>податке факултетског координатора</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8E029A">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71CD7397" w:rsidR="00D97FE7" w:rsidRPr="007673FA" w:rsidRDefault="00BD3B07" w:rsidP="008E029A">
            <w:pPr>
              <w:spacing w:after="0"/>
              <w:ind w:right="-993"/>
              <w:jc w:val="center"/>
              <w:rPr>
                <w:rFonts w:ascii="Verdana" w:hAnsi="Verdana" w:cs="Arial"/>
                <w:b/>
                <w:color w:val="002060"/>
                <w:sz w:val="20"/>
                <w:lang w:val="en-GB"/>
              </w:rPr>
            </w:pPr>
            <w:r w:rsidRPr="00BD3B07">
              <w:rPr>
                <w:rFonts w:ascii="Verdana" w:hAnsi="Verdana" w:cs="Arial"/>
                <w:b/>
                <w:color w:val="002060"/>
                <w:sz w:val="20"/>
                <w:lang w:val="en-GB"/>
              </w:rPr>
              <w:t>University of Jaen</w:t>
            </w:r>
          </w:p>
        </w:tc>
      </w:tr>
      <w:tr w:rsidR="00377526" w:rsidRPr="007673FA" w14:paraId="5D72C583" w14:textId="77777777" w:rsidTr="00BD3B07">
        <w:trPr>
          <w:trHeight w:val="371"/>
        </w:trPr>
        <w:tc>
          <w:tcPr>
            <w:tcW w:w="2232" w:type="dxa"/>
            <w:shd w:val="clear" w:color="auto" w:fill="FFFFFF"/>
          </w:tcPr>
          <w:p w14:paraId="5D72C57D" w14:textId="77777777" w:rsidR="00377526" w:rsidRPr="00461A0D" w:rsidRDefault="00377526" w:rsidP="008E029A">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8E029A">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8E029A">
            <w:pPr>
              <w:spacing w:after="0"/>
              <w:ind w:right="-993"/>
              <w:jc w:val="left"/>
              <w:rPr>
                <w:rFonts w:ascii="Verdana" w:hAnsi="Verdana" w:cs="Arial"/>
                <w:sz w:val="20"/>
                <w:lang w:val="en-GB"/>
              </w:rPr>
            </w:pPr>
          </w:p>
        </w:tc>
        <w:tc>
          <w:tcPr>
            <w:tcW w:w="2232" w:type="dxa"/>
            <w:shd w:val="clear" w:color="auto" w:fill="FFFFFF"/>
          </w:tcPr>
          <w:p w14:paraId="5D72C580" w14:textId="3C5D551E" w:rsidR="00377526" w:rsidRPr="007673FA" w:rsidRDefault="00BD3B07" w:rsidP="008E029A">
            <w:pPr>
              <w:spacing w:after="0"/>
              <w:ind w:right="-993"/>
              <w:jc w:val="left"/>
              <w:rPr>
                <w:rFonts w:ascii="Verdana" w:hAnsi="Verdana" w:cs="Arial"/>
                <w:b/>
                <w:color w:val="002060"/>
                <w:sz w:val="20"/>
                <w:lang w:val="en-GB"/>
              </w:rPr>
            </w:pPr>
            <w:r w:rsidRPr="00BD3B07">
              <w:rPr>
                <w:rFonts w:ascii="Verdana" w:hAnsi="Verdana" w:cs="Arial"/>
                <w:b/>
                <w:color w:val="002060"/>
                <w:sz w:val="20"/>
                <w:lang w:val="en-GB"/>
              </w:rPr>
              <w:t>E JAEN01</w:t>
            </w:r>
          </w:p>
        </w:tc>
        <w:tc>
          <w:tcPr>
            <w:tcW w:w="2307" w:type="dxa"/>
            <w:shd w:val="clear" w:color="auto" w:fill="FFFFFF"/>
          </w:tcPr>
          <w:p w14:paraId="5D72C581" w14:textId="6BA90128" w:rsidR="00377526" w:rsidRPr="007673FA" w:rsidRDefault="009F32D0" w:rsidP="008E029A">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00"/>
          </w:tcPr>
          <w:p w14:paraId="5D72C582" w14:textId="77777777" w:rsidR="00377526" w:rsidRPr="007673FA" w:rsidRDefault="00377526" w:rsidP="008E029A">
            <w:pPr>
              <w:spacing w:after="0"/>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8E029A">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56CDC7A9" w:rsidR="00377526" w:rsidRPr="007673FA" w:rsidRDefault="00BD3B07" w:rsidP="008E029A">
            <w:pPr>
              <w:spacing w:after="0"/>
              <w:ind w:right="-147"/>
              <w:jc w:val="left"/>
              <w:rPr>
                <w:rFonts w:ascii="Verdana" w:hAnsi="Verdana" w:cs="Arial"/>
                <w:color w:val="002060"/>
                <w:sz w:val="20"/>
                <w:lang w:val="en-GB"/>
              </w:rPr>
            </w:pPr>
            <w:r w:rsidRPr="00BD3B07">
              <w:rPr>
                <w:rFonts w:ascii="Verdana" w:hAnsi="Verdana" w:cs="Arial"/>
                <w:color w:val="002060"/>
                <w:sz w:val="20"/>
                <w:lang w:val="en-GB"/>
              </w:rPr>
              <w:t>Campus Las Lagunillas s/n | 23071 - Jaén</w:t>
            </w:r>
          </w:p>
        </w:tc>
        <w:tc>
          <w:tcPr>
            <w:tcW w:w="2307" w:type="dxa"/>
            <w:shd w:val="clear" w:color="auto" w:fill="FFFFFF"/>
          </w:tcPr>
          <w:p w14:paraId="5D72C586" w14:textId="77777777" w:rsidR="00377526" w:rsidRPr="007673FA" w:rsidRDefault="00377526" w:rsidP="008E029A">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1F03C6D3" w:rsidR="00377526" w:rsidRPr="007673FA" w:rsidRDefault="00BD3B07" w:rsidP="008E029A">
            <w:pPr>
              <w:spacing w:after="0"/>
              <w:ind w:right="-993"/>
              <w:jc w:val="center"/>
              <w:rPr>
                <w:rFonts w:ascii="Verdana" w:hAnsi="Verdana" w:cs="Arial"/>
                <w:b/>
                <w:sz w:val="20"/>
                <w:lang w:val="en-GB"/>
              </w:rPr>
            </w:pPr>
            <w:r w:rsidRPr="00BD3B07">
              <w:rPr>
                <w:rFonts w:ascii="Verdana" w:hAnsi="Verdana" w:cs="Arial"/>
                <w:b/>
                <w:sz w:val="20"/>
                <w:lang w:val="en-GB"/>
              </w:rPr>
              <w:t>Spain</w:t>
            </w:r>
            <w:r>
              <w:rPr>
                <w:rFonts w:ascii="Verdana" w:hAnsi="Verdana" w:cs="Arial"/>
                <w:b/>
                <w:sz w:val="20"/>
                <w:lang w:val="en-GB"/>
              </w:rPr>
              <w:t>, ES</w:t>
            </w:r>
          </w:p>
        </w:tc>
      </w:tr>
      <w:tr w:rsidR="00377526" w:rsidRPr="003D0705" w14:paraId="5D72C58D" w14:textId="77777777" w:rsidTr="00526FE9">
        <w:tc>
          <w:tcPr>
            <w:tcW w:w="2232" w:type="dxa"/>
            <w:shd w:val="clear" w:color="auto" w:fill="FFFFFF"/>
          </w:tcPr>
          <w:p w14:paraId="5D72C589" w14:textId="77777777" w:rsidR="00377526" w:rsidRPr="007673FA" w:rsidRDefault="00377526" w:rsidP="008E029A">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6A3E9007" w14:textId="77777777" w:rsidR="00BD3B07" w:rsidRDefault="00BD3B07" w:rsidP="008E029A">
            <w:pPr>
              <w:spacing w:after="0"/>
              <w:ind w:left="-98" w:right="33"/>
              <w:rPr>
                <w:rFonts w:ascii="Calibri" w:hAnsi="Calibri"/>
                <w:bCs/>
                <w:color w:val="000000"/>
                <w:sz w:val="16"/>
                <w:szCs w:val="16"/>
                <w:lang w:val="sr-Cyrl-RS" w:eastAsia="en-GB"/>
              </w:rPr>
            </w:pPr>
            <w:r w:rsidRPr="00FB53C2">
              <w:rPr>
                <w:rFonts w:ascii="Calibri" w:hAnsi="Calibri"/>
                <w:bCs/>
                <w:color w:val="000000"/>
                <w:sz w:val="16"/>
                <w:szCs w:val="16"/>
                <w:lang w:val="sr-Latn-RS" w:eastAsia="en-GB"/>
              </w:rPr>
              <w:t>Sebastian Bruque-Cámara</w:t>
            </w:r>
            <w:r>
              <w:rPr>
                <w:rFonts w:ascii="Calibri" w:hAnsi="Calibri"/>
                <w:bCs/>
                <w:color w:val="000000"/>
                <w:sz w:val="16"/>
                <w:szCs w:val="16"/>
                <w:lang w:val="sr-Cyrl-RS" w:eastAsia="en-GB"/>
              </w:rPr>
              <w:t xml:space="preserve">, </w:t>
            </w:r>
            <w:r w:rsidRPr="00FB53C2">
              <w:rPr>
                <w:rFonts w:ascii="Calibri" w:hAnsi="Calibri"/>
                <w:bCs/>
                <w:color w:val="000000"/>
                <w:sz w:val="16"/>
                <w:szCs w:val="16"/>
                <w:lang w:val="sr-Cyrl-RS" w:eastAsia="en-GB"/>
              </w:rPr>
              <w:t>Vicerrector de Internacionalización</w:t>
            </w:r>
            <w:r>
              <w:rPr>
                <w:rFonts w:ascii="Calibri" w:hAnsi="Calibri"/>
                <w:bCs/>
                <w:color w:val="000000"/>
                <w:sz w:val="16"/>
                <w:szCs w:val="16"/>
                <w:lang w:val="sr-Cyrl-RS" w:eastAsia="en-GB"/>
              </w:rPr>
              <w:t xml:space="preserve">, </w:t>
            </w:r>
          </w:p>
          <w:p w14:paraId="5D72C58A" w14:textId="1185EEB7" w:rsidR="00377526" w:rsidRPr="00BD3B07" w:rsidRDefault="00BD3B07" w:rsidP="008E029A">
            <w:pPr>
              <w:spacing w:after="0"/>
              <w:ind w:left="-98" w:right="33"/>
              <w:rPr>
                <w:rFonts w:ascii="Calibri" w:hAnsi="Calibri"/>
                <w:bCs/>
                <w:color w:val="000000"/>
                <w:sz w:val="16"/>
                <w:szCs w:val="16"/>
                <w:lang w:val="sr-Cyrl-RS" w:eastAsia="en-GB"/>
              </w:rPr>
            </w:pPr>
            <w:r w:rsidRPr="00440BA6">
              <w:rPr>
                <w:rFonts w:ascii="Calibri" w:hAnsi="Calibri"/>
                <w:bCs/>
                <w:color w:val="FF0000"/>
                <w:sz w:val="16"/>
                <w:szCs w:val="16"/>
                <w:lang w:val="sr-Cyrl-RS" w:eastAsia="en-GB"/>
              </w:rPr>
              <w:t xml:space="preserve">+ </w:t>
            </w:r>
            <w:r w:rsidRPr="00440BA6">
              <w:rPr>
                <w:rFonts w:ascii="Calibri" w:hAnsi="Calibri"/>
                <w:bCs/>
                <w:color w:val="FF0000"/>
                <w:sz w:val="16"/>
                <w:szCs w:val="16"/>
                <w:lang w:val="sr-Cyrl-RS" w:eastAsia="en-GB"/>
              </w:rPr>
              <w:t>уписати податке факултетског координатор</w:t>
            </w:r>
            <w:r>
              <w:rPr>
                <w:rFonts w:ascii="Calibri" w:hAnsi="Calibri"/>
                <w:bCs/>
                <w:color w:val="000000"/>
                <w:sz w:val="16"/>
                <w:szCs w:val="16"/>
                <w:lang w:val="sr-Cyrl-RS" w:eastAsia="en-GB"/>
              </w:rPr>
              <w:t>а</w:t>
            </w:r>
          </w:p>
        </w:tc>
        <w:tc>
          <w:tcPr>
            <w:tcW w:w="2307" w:type="dxa"/>
            <w:shd w:val="clear" w:color="auto" w:fill="FFFFFF"/>
          </w:tcPr>
          <w:p w14:paraId="5D72C58B" w14:textId="77777777" w:rsidR="00377526" w:rsidRPr="003D0705" w:rsidRDefault="00377526" w:rsidP="008E029A">
            <w:pPr>
              <w:spacing w:after="0"/>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14:paraId="69EBBADF" w14:textId="77777777" w:rsidR="00377526" w:rsidRDefault="00BD3B07" w:rsidP="008E029A">
            <w:pPr>
              <w:spacing w:after="0"/>
              <w:ind w:right="-993"/>
              <w:jc w:val="left"/>
              <w:rPr>
                <w:rStyle w:val="Hyperlink"/>
                <w:rFonts w:ascii="Calibri" w:hAnsi="Calibri"/>
                <w:bCs/>
                <w:sz w:val="16"/>
                <w:szCs w:val="16"/>
                <w:lang w:val="sr-Cyrl-RS" w:eastAsia="en-GB"/>
              </w:rPr>
            </w:pPr>
            <w:hyperlink r:id="rId15" w:history="1">
              <w:r w:rsidRPr="00C13BB0">
                <w:rPr>
                  <w:rStyle w:val="Hyperlink"/>
                  <w:rFonts w:ascii="Calibri" w:hAnsi="Calibri"/>
                  <w:bCs/>
                  <w:sz w:val="16"/>
                  <w:szCs w:val="16"/>
                  <w:lang w:val="sr-Cyrl-RS" w:eastAsia="en-GB"/>
                </w:rPr>
                <w:t>secrel@ujaen.es</w:t>
              </w:r>
            </w:hyperlink>
          </w:p>
          <w:p w14:paraId="5D72C58C" w14:textId="6EC4BD07" w:rsidR="00440BA6" w:rsidRPr="003D0705" w:rsidRDefault="00440BA6" w:rsidP="00440BA6">
            <w:pPr>
              <w:spacing w:after="0"/>
              <w:jc w:val="left"/>
              <w:rPr>
                <w:rFonts w:ascii="Verdana" w:hAnsi="Verdana" w:cs="Arial"/>
                <w:b/>
                <w:color w:val="002060"/>
                <w:sz w:val="20"/>
                <w:lang w:val="fr-BE"/>
              </w:rPr>
            </w:pPr>
            <w:r>
              <w:rPr>
                <w:rFonts w:ascii="Arial" w:hAnsi="Arial" w:cs="Arial"/>
                <w:color w:val="FF0000"/>
                <w:sz w:val="20"/>
                <w:lang w:val="en-US"/>
              </w:rPr>
              <w:t xml:space="preserve">+ </w:t>
            </w:r>
            <w:bookmarkStart w:id="0" w:name="_GoBack"/>
            <w:bookmarkEnd w:id="0"/>
            <w:r w:rsidRPr="00972851">
              <w:rPr>
                <w:rFonts w:ascii="Arial" w:hAnsi="Arial" w:cs="Arial"/>
                <w:color w:val="FF0000"/>
                <w:sz w:val="20"/>
                <w:lang w:val="sr-Cyrl-RS"/>
              </w:rPr>
              <w:t xml:space="preserve">уписати </w:t>
            </w:r>
            <w:r>
              <w:rPr>
                <w:rFonts w:ascii="Arial" w:hAnsi="Arial" w:cs="Arial"/>
                <w:color w:val="FF0000"/>
                <w:sz w:val="20"/>
                <w:lang w:val="sr-Cyrl-RS"/>
              </w:rPr>
              <w:t xml:space="preserve">контакт </w:t>
            </w:r>
            <w:r w:rsidRPr="00972851">
              <w:rPr>
                <w:rFonts w:ascii="Arial" w:hAnsi="Arial" w:cs="Arial"/>
                <w:color w:val="FF0000"/>
                <w:sz w:val="20"/>
                <w:lang w:val="sr-Cyrl-RS"/>
              </w:rPr>
              <w:t>податке факултетског координатора</w:t>
            </w:r>
          </w:p>
        </w:tc>
      </w:tr>
      <w:tr w:rsidR="00377526" w:rsidRPr="00DD35B7" w14:paraId="5D72C594" w14:textId="77777777" w:rsidTr="00526FE9">
        <w:tc>
          <w:tcPr>
            <w:tcW w:w="2232" w:type="dxa"/>
            <w:shd w:val="clear" w:color="auto" w:fill="FFFFFF"/>
          </w:tcPr>
          <w:p w14:paraId="5D72C590" w14:textId="57D2D1FD" w:rsidR="00377526" w:rsidRPr="00B244AD" w:rsidRDefault="00377526" w:rsidP="008E029A">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8E029A">
            <w:pPr>
              <w:spacing w:after="0"/>
              <w:ind w:right="-993"/>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8E029A">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8E029A">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440BA6" w:rsidP="008E029A">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440BA6" w:rsidP="008E029A">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10637"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510637"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510637"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510637"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510637"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10637"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6A161F" w14:textId="77777777" w:rsidR="00AD6B78" w:rsidRDefault="00AD6B78">
      <w:r>
        <w:separator/>
      </w:r>
    </w:p>
  </w:endnote>
  <w:endnote w:type="continuationSeparator" w:id="0">
    <w:p w14:paraId="0AFC7016" w14:textId="77777777" w:rsidR="00AD6B78" w:rsidRDefault="00AD6B78">
      <w:r>
        <w:continuationSeparator/>
      </w:r>
    </w:p>
  </w:endnote>
  <w:endnote w:id="1">
    <w:p w14:paraId="2B08B470" w14:textId="74430D65" w:rsidR="007550F5" w:rsidRDefault="00D97FE7" w:rsidP="007550F5">
      <w:pPr>
        <w:pStyle w:val="EndnoteText"/>
        <w:spacing w:after="12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EndnoteTex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EndnoteTex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715B8A94" w:rsidR="009F2721" w:rsidRPr="002A2E71" w:rsidRDefault="009F2721" w:rsidP="00CB488B">
      <w:pPr>
        <w:pStyle w:val="EndnoteText"/>
        <w:spacing w:after="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2"/>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09B52" w14:textId="77777777" w:rsidR="00435221" w:rsidRDefault="004352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59896"/>
      <w:docPartObj>
        <w:docPartGallery w:val="Page Numbers (Bottom of Page)"/>
        <w:docPartUnique/>
      </w:docPartObj>
    </w:sdtPr>
    <w:sdtEndPr>
      <w:rPr>
        <w:noProof/>
      </w:rPr>
    </w:sdtEndPr>
    <w:sdtContent>
      <w:p w14:paraId="2EB0E9E7" w14:textId="72CE248B" w:rsidR="009F32D0" w:rsidRDefault="009F32D0">
        <w:pPr>
          <w:pStyle w:val="Footer"/>
          <w:jc w:val="center"/>
        </w:pPr>
        <w:r>
          <w:fldChar w:fldCharType="begin"/>
        </w:r>
        <w:r>
          <w:instrText xml:space="preserve"> PAGE   \* MERGEFORMAT </w:instrText>
        </w:r>
        <w:r>
          <w:fldChar w:fldCharType="separate"/>
        </w:r>
        <w:r w:rsidR="00440BA6">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227380" w14:textId="77777777" w:rsidR="00AD6B78" w:rsidRDefault="00AD6B78">
      <w:r>
        <w:separator/>
      </w:r>
    </w:p>
  </w:footnote>
  <w:footnote w:type="continuationSeparator" w:id="0">
    <w:p w14:paraId="278A292E" w14:textId="77777777" w:rsidR="00AD6B78" w:rsidRDefault="00AD6B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93FE9D" w14:textId="77777777" w:rsidR="00435221" w:rsidRDefault="004352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US"/>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2">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5">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6">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4"/>
  </w:num>
  <w:num w:numId="8">
    <w:abstractNumId w:val="45"/>
  </w:num>
  <w:num w:numId="9">
    <w:abstractNumId w:val="25"/>
  </w:num>
  <w:num w:numId="10">
    <w:abstractNumId w:val="43"/>
  </w:num>
  <w:num w:numId="11">
    <w:abstractNumId w:val="41"/>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6"/>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7"/>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 w:numId="47">
    <w:abstractNumId w:val="4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0BA6"/>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29A"/>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3B07"/>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secrel@ujaen.es"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erasmus@kg.ac.rs"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3.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4.xml><?xml version="1.0" encoding="utf-8"?>
<EurolookProperties>
  <ProductCustomizationId/>
  <Created>
    <Version>4.1</Version>
    <Date>2019-02-18T15:34:24</Date>
    <Language>FR</Language>
  </Created>
  <Edited>
    <Version>10.0.38495.0</Version>
    <Date>2019-02-18T15:38:28</Date>
  </Edited>
  <DocumentModel>
    <Id>6cbda13a-4db2-46c6-876a-ef72275827ef</Id>
    <Name>Report</Name>
  </DocumentModel>
  <DocumentDate/>
  <DocumentVersion/>
  <CompatibilityMode>Eurolook4x</CompatibilityMode>
  <Address/>
</EurolookProperties>
</file>

<file path=customXml/item5.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2E0E7-679F-479B-8D63-C13CAB37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EC03F-F3F3-4FBB-80D0-6EB4BF457054}">
  <ds:schemaRefs/>
</ds:datastoreItem>
</file>

<file path=customXml/itemProps3.xml><?xml version="1.0" encoding="utf-8"?>
<ds:datastoreItem xmlns:ds="http://schemas.openxmlformats.org/officeDocument/2006/customXml" ds:itemID="{7ED25EBC-033C-4EFB-A71C-4A7930F785B0}">
  <ds:schemaRefs/>
</ds:datastoreItem>
</file>

<file path=customXml/itemProps4.xml><?xml version="1.0" encoding="utf-8"?>
<ds:datastoreItem xmlns:ds="http://schemas.openxmlformats.org/officeDocument/2006/customXml" ds:itemID="{F4294558-0429-44DF-A4CB-4EF9B3B43227}">
  <ds:schemaRefs/>
</ds:datastoreItem>
</file>

<file path=customXml/itemProps5.xml><?xml version="1.0" encoding="utf-8"?>
<ds:datastoreItem xmlns:ds="http://schemas.openxmlformats.org/officeDocument/2006/customXml" ds:itemID="{36042D97-5254-439C-BD7E-F6600E2DF7B1}">
  <ds:schemaRefs>
    <ds:schemaRef ds:uri="http://www.w3.org/XML/1998/namespace"/>
    <ds:schemaRef ds:uri="http://schemas.microsoft.com/office/2006/documentManagement/types"/>
    <ds:schemaRef ds:uri="http://purl.org/dc/dcmitype/"/>
    <ds:schemaRef ds:uri="http://schemas.microsoft.com/office/2006/metadata/properties"/>
    <ds:schemaRef ds:uri="http://purl.org/dc/elements/1.1/"/>
    <ds:schemaRef ds:uri="http://purl.org/dc/terms/"/>
    <ds:schemaRef ds:uri="http://schemas.microsoft.com/office/infopath/2007/PartnerControls"/>
    <ds:schemaRef ds:uri="http://schemas.openxmlformats.org/package/2006/metadata/core-properties"/>
    <ds:schemaRef ds:uri="cfd06d9f-862c-4359-9a69-c66ff689f26a"/>
  </ds:schemaRefs>
</ds:datastoreItem>
</file>

<file path=customXml/itemProps6.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7.xml><?xml version="1.0" encoding="utf-8"?>
<ds:datastoreItem xmlns:ds="http://schemas.openxmlformats.org/officeDocument/2006/customXml" ds:itemID="{4C1008CD-3C5C-4416-8C30-0F0D48B3B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10</TotalTime>
  <Pages>3</Pages>
  <Words>467</Words>
  <Characters>2662</Characters>
  <Application>Microsoft Office Word</Application>
  <DocSecurity>0</DocSecurity>
  <PresentationFormat>Microsoft Word 11.0</PresentationFormat>
  <Lines>22</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3123</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Ivana</cp:lastModifiedBy>
  <cp:revision>5</cp:revision>
  <cp:lastPrinted>2013-11-06T08:46:00Z</cp:lastPrinted>
  <dcterms:created xsi:type="dcterms:W3CDTF">2019-02-18T14:38:00Z</dcterms:created>
  <dcterms:modified xsi:type="dcterms:W3CDTF">2019-10-30T15:33:00Z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